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24DB" w:rsidRPr="00D424DB" w:rsidRDefault="00D424DB" w:rsidP="00D424DB">
      <w:pPr>
        <w:pStyle w:val="jbgreenbox"/>
        <w:spacing w:before="0"/>
        <w:jc w:val="center"/>
        <w:rPr>
          <w:rStyle w:val="Siln"/>
          <w:rFonts w:ascii="Times New Roman" w:hAnsi="Times New Roman" w:cs="Times New Roman"/>
          <w:sz w:val="28"/>
          <w:szCs w:val="28"/>
          <w:u w:val="single"/>
        </w:rPr>
      </w:pPr>
      <w:bookmarkStart w:id="0" w:name="_GoBack"/>
      <w:bookmarkEnd w:id="0"/>
      <w:r w:rsidRPr="00D424DB">
        <w:rPr>
          <w:rStyle w:val="Siln"/>
          <w:rFonts w:ascii="Times New Roman" w:hAnsi="Times New Roman" w:cs="Times New Roman"/>
          <w:sz w:val="28"/>
          <w:szCs w:val="28"/>
          <w:u w:val="single"/>
        </w:rPr>
        <w:t>Obec</w:t>
      </w:r>
      <w:r>
        <w:rPr>
          <w:rStyle w:val="Siln"/>
          <w:rFonts w:ascii="Times New Roman" w:hAnsi="Times New Roman" w:cs="Times New Roman"/>
          <w:sz w:val="28"/>
          <w:szCs w:val="28"/>
          <w:u w:val="single"/>
        </w:rPr>
        <w:t xml:space="preserve">    </w:t>
      </w:r>
      <w:r w:rsidR="005236D2">
        <w:rPr>
          <w:rStyle w:val="Siln"/>
          <w:rFonts w:ascii="Times New Roman" w:hAnsi="Times New Roman" w:cs="Times New Roman"/>
          <w:sz w:val="28"/>
          <w:szCs w:val="28"/>
          <w:u w:val="single"/>
        </w:rPr>
        <w:t xml:space="preserve"> N O V Á   B A Š T A,  </w:t>
      </w:r>
      <w:r>
        <w:rPr>
          <w:rStyle w:val="Siln"/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D424DB">
        <w:rPr>
          <w:rStyle w:val="Siln"/>
          <w:rFonts w:ascii="Times New Roman" w:hAnsi="Times New Roman" w:cs="Times New Roman"/>
          <w:sz w:val="28"/>
          <w:szCs w:val="28"/>
          <w:u w:val="single"/>
        </w:rPr>
        <w:t>980 34 Nová Bašta</w:t>
      </w:r>
    </w:p>
    <w:p w:rsidR="00D424DB" w:rsidRPr="00D424DB" w:rsidRDefault="00D424DB" w:rsidP="00390675">
      <w:pPr>
        <w:pStyle w:val="NormlnyWWW"/>
        <w:spacing w:line="276" w:lineRule="auto"/>
        <w:jc w:val="center"/>
        <w:rPr>
          <w:rFonts w:ascii="Times New Roman" w:hAnsi="Times New Roman" w:cs="Times New Roman"/>
        </w:rPr>
      </w:pPr>
      <w:r w:rsidRPr="00D424DB">
        <w:rPr>
          <w:rFonts w:ascii="Times New Roman" w:hAnsi="Times New Roman" w:cs="Times New Roman"/>
        </w:rPr>
        <w:t>podľa § 4 zákona 596/2003 Z.</w:t>
      </w:r>
      <w:r w:rsidR="00E668F2">
        <w:rPr>
          <w:rFonts w:ascii="Times New Roman" w:hAnsi="Times New Roman" w:cs="Times New Roman"/>
        </w:rPr>
        <w:t xml:space="preserve"> </w:t>
      </w:r>
      <w:r w:rsidRPr="00D424DB">
        <w:rPr>
          <w:rFonts w:ascii="Times New Roman" w:hAnsi="Times New Roman" w:cs="Times New Roman"/>
        </w:rPr>
        <w:t>z. o štátnej správe v školstve a školskej samospráve a o zmene a doplnení niektorých zákonov v znení neskorších predpisov a § 5 zákona č. 552/2003 Z.</w:t>
      </w:r>
      <w:r w:rsidR="00E668F2">
        <w:rPr>
          <w:rFonts w:ascii="Times New Roman" w:hAnsi="Times New Roman" w:cs="Times New Roman"/>
        </w:rPr>
        <w:t xml:space="preserve"> </w:t>
      </w:r>
      <w:r w:rsidRPr="00D424DB">
        <w:rPr>
          <w:rFonts w:ascii="Times New Roman" w:hAnsi="Times New Roman" w:cs="Times New Roman"/>
        </w:rPr>
        <w:t>z. o výkone práce vo verejnom záujme v znení neskorších predpisov</w:t>
      </w:r>
    </w:p>
    <w:p w:rsidR="00D424DB" w:rsidRPr="00D424DB" w:rsidRDefault="00FB614B" w:rsidP="00FB614B">
      <w:pPr>
        <w:pStyle w:val="NormlnyWWW"/>
        <w:rPr>
          <w:rStyle w:val="Siln"/>
          <w:rFonts w:ascii="Times New Roman" w:hAnsi="Times New Roman" w:cs="Times New Roman"/>
        </w:rPr>
      </w:pPr>
      <w:r>
        <w:rPr>
          <w:rStyle w:val="Siln"/>
          <w:rFonts w:ascii="Times New Roman" w:hAnsi="Times New Roman" w:cs="Times New Roman"/>
        </w:rPr>
        <w:t xml:space="preserve">                                                           </w:t>
      </w:r>
      <w:r w:rsidR="00A5279B">
        <w:rPr>
          <w:rStyle w:val="Siln"/>
          <w:rFonts w:ascii="Times New Roman" w:hAnsi="Times New Roman" w:cs="Times New Roman"/>
        </w:rPr>
        <w:t xml:space="preserve">  </w:t>
      </w:r>
      <w:r>
        <w:rPr>
          <w:rStyle w:val="Siln"/>
          <w:rFonts w:ascii="Times New Roman" w:hAnsi="Times New Roman" w:cs="Times New Roman"/>
        </w:rPr>
        <w:t xml:space="preserve">  </w:t>
      </w:r>
      <w:r w:rsidR="00D424DB" w:rsidRPr="00D424DB">
        <w:rPr>
          <w:rStyle w:val="Siln"/>
          <w:rFonts w:ascii="Times New Roman" w:hAnsi="Times New Roman" w:cs="Times New Roman"/>
        </w:rPr>
        <w:t>vyhlasuje</w:t>
      </w:r>
    </w:p>
    <w:p w:rsidR="00D424DB" w:rsidRPr="00D424DB" w:rsidRDefault="00D424DB" w:rsidP="00D424DB">
      <w:pPr>
        <w:pStyle w:val="NormlnyWWW"/>
        <w:jc w:val="center"/>
        <w:rPr>
          <w:rStyle w:val="Siln"/>
          <w:rFonts w:ascii="Times New Roman" w:hAnsi="Times New Roman" w:cs="Times New Roman"/>
        </w:rPr>
      </w:pPr>
      <w:r w:rsidRPr="00D424DB">
        <w:rPr>
          <w:rStyle w:val="Siln"/>
          <w:rFonts w:ascii="Times New Roman" w:hAnsi="Times New Roman" w:cs="Times New Roman"/>
        </w:rPr>
        <w:t>výberové konanie na obsadenie funkcie riaditeľa školy:</w:t>
      </w:r>
    </w:p>
    <w:p w:rsidR="00FB614B" w:rsidRDefault="00D424DB" w:rsidP="00FB614B">
      <w:pPr>
        <w:pStyle w:val="Nadpis3"/>
        <w:rPr>
          <w:rFonts w:ascii="Times New Roman" w:hAnsi="Times New Roman" w:cs="Times New Roman"/>
          <w:sz w:val="24"/>
          <w:szCs w:val="24"/>
        </w:rPr>
      </w:pPr>
      <w:r w:rsidRPr="00D424DB">
        <w:rPr>
          <w:rFonts w:ascii="Times New Roman" w:hAnsi="Times New Roman" w:cs="Times New Roman"/>
          <w:sz w:val="24"/>
          <w:szCs w:val="24"/>
        </w:rPr>
        <w:t xml:space="preserve">Základnej školy s materskou školou s vyučovacím </w:t>
      </w:r>
      <w:r w:rsidR="005236D2">
        <w:rPr>
          <w:rFonts w:ascii="Times New Roman" w:hAnsi="Times New Roman" w:cs="Times New Roman"/>
          <w:sz w:val="24"/>
          <w:szCs w:val="24"/>
        </w:rPr>
        <w:t xml:space="preserve">a výchovným </w:t>
      </w:r>
      <w:r w:rsidR="00FB614B">
        <w:rPr>
          <w:rFonts w:ascii="Times New Roman" w:hAnsi="Times New Roman" w:cs="Times New Roman"/>
          <w:sz w:val="24"/>
          <w:szCs w:val="24"/>
        </w:rPr>
        <w:t xml:space="preserve">jazykom maďarským  </w:t>
      </w:r>
    </w:p>
    <w:p w:rsidR="00D424DB" w:rsidRPr="00D424DB" w:rsidRDefault="00FB614B" w:rsidP="00FB614B">
      <w:pPr>
        <w:pStyle w:val="Nadpis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0A7B40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5236D2">
        <w:rPr>
          <w:rFonts w:ascii="Times New Roman" w:hAnsi="Times New Roman" w:cs="Times New Roman"/>
          <w:sz w:val="24"/>
          <w:szCs w:val="24"/>
        </w:rPr>
        <w:t>Nová Bašta</w:t>
      </w:r>
      <w:r w:rsidR="000A7B40">
        <w:rPr>
          <w:rFonts w:ascii="Times New Roman" w:hAnsi="Times New Roman" w:cs="Times New Roman"/>
          <w:sz w:val="24"/>
          <w:szCs w:val="24"/>
        </w:rPr>
        <w:t xml:space="preserve"> s ročníkmi 1. - 4.</w:t>
      </w:r>
    </w:p>
    <w:p w:rsidR="00D424DB" w:rsidRPr="00D424DB" w:rsidRDefault="00D424DB" w:rsidP="00D424DB">
      <w:pPr>
        <w:pStyle w:val="NormlnyWWW"/>
        <w:spacing w:before="0" w:after="0"/>
        <w:rPr>
          <w:rFonts w:ascii="Times New Roman" w:hAnsi="Times New Roman" w:cs="Times New Roman"/>
        </w:rPr>
      </w:pPr>
      <w:r w:rsidRPr="00D424DB">
        <w:rPr>
          <w:rFonts w:ascii="Times New Roman" w:hAnsi="Times New Roman" w:cs="Times New Roman"/>
        </w:rPr>
        <w:t> </w:t>
      </w:r>
    </w:p>
    <w:p w:rsidR="00D424DB" w:rsidRPr="00FB614B" w:rsidRDefault="00D424DB" w:rsidP="00D424DB">
      <w:pPr>
        <w:pStyle w:val="NormlnyWWW"/>
        <w:spacing w:before="0" w:after="0"/>
        <w:rPr>
          <w:rStyle w:val="Siln"/>
          <w:rFonts w:ascii="Times New Roman" w:hAnsi="Times New Roman" w:cs="Times New Roman"/>
        </w:rPr>
      </w:pPr>
      <w:r w:rsidRPr="00FB614B">
        <w:rPr>
          <w:rStyle w:val="Siln"/>
          <w:rFonts w:ascii="Times New Roman" w:hAnsi="Times New Roman" w:cs="Times New Roman"/>
          <w:i/>
          <w:u w:val="single"/>
        </w:rPr>
        <w:t>Požadované kvalifikačné predpoklady a iné kritéria a požiadavky</w:t>
      </w:r>
      <w:r w:rsidRPr="00FB614B">
        <w:rPr>
          <w:rStyle w:val="Siln"/>
          <w:rFonts w:ascii="Times New Roman" w:hAnsi="Times New Roman" w:cs="Times New Roman"/>
        </w:rPr>
        <w:t>:</w:t>
      </w:r>
    </w:p>
    <w:p w:rsidR="00D424DB" w:rsidRPr="00D424DB" w:rsidRDefault="00D424DB" w:rsidP="00390675">
      <w:pPr>
        <w:numPr>
          <w:ilvl w:val="0"/>
          <w:numId w:val="2"/>
        </w:numPr>
        <w:spacing w:before="280" w:line="276" w:lineRule="auto"/>
      </w:pPr>
      <w:r w:rsidRPr="00D424DB">
        <w:t>vysokoškolské vzdelanie druhého stupňa požadované na výkon výchovno-vzdelávacej činnosti riaditeľa Základnej školy podľa vyhlášky Ministerstva školstva Slovenskej republiky č. 437/2009 Z.</w:t>
      </w:r>
      <w:r w:rsidR="00E668F2">
        <w:t xml:space="preserve"> </w:t>
      </w:r>
      <w:r w:rsidRPr="00D424DB">
        <w:t>z., ktorou sa ustanovujú kvalifikačné predpoklady a osobitné kvalifikačné predpoklady pre jednotlivé kategórie pedagogických zamestnancov a odborných zamestnancov v znení vyhlášky Ministerstva školstva Slovenskej republiky č. 170/2010 Z.</w:t>
      </w:r>
      <w:r w:rsidR="00FB614B">
        <w:t xml:space="preserve"> </w:t>
      </w:r>
      <w:r w:rsidRPr="00D424DB">
        <w:t>z.</w:t>
      </w:r>
    </w:p>
    <w:p w:rsidR="00D424DB" w:rsidRPr="00D424DB" w:rsidRDefault="00D424DB" w:rsidP="00390675">
      <w:pPr>
        <w:numPr>
          <w:ilvl w:val="0"/>
          <w:numId w:val="2"/>
        </w:numPr>
        <w:spacing w:line="276" w:lineRule="auto"/>
      </w:pPr>
      <w:r w:rsidRPr="00D424DB">
        <w:t>najmenej 5 rokov pedagogickej činnosti</w:t>
      </w:r>
    </w:p>
    <w:p w:rsidR="00D424DB" w:rsidRPr="00D424DB" w:rsidRDefault="00D424DB" w:rsidP="00390675">
      <w:pPr>
        <w:numPr>
          <w:ilvl w:val="0"/>
          <w:numId w:val="2"/>
        </w:numPr>
        <w:spacing w:line="276" w:lineRule="auto"/>
      </w:pPr>
      <w:r w:rsidRPr="00D424DB">
        <w:t>vykonanie prvej atestácie podľa § 27 ods. 5 alebo jej získanie podľa § 61 ods. 7 zákona č. 317/2009 Z.</w:t>
      </w:r>
      <w:r w:rsidR="00E668F2">
        <w:t xml:space="preserve"> </w:t>
      </w:r>
      <w:r w:rsidRPr="00D424DB">
        <w:t>z. o pedagogických zamestnancoch a o zmene a doplnení niektorých zákonov</w:t>
      </w:r>
    </w:p>
    <w:p w:rsidR="00D424DB" w:rsidRPr="00D424DB" w:rsidRDefault="00D424DB" w:rsidP="00390675">
      <w:pPr>
        <w:numPr>
          <w:ilvl w:val="0"/>
          <w:numId w:val="2"/>
        </w:numPr>
        <w:spacing w:line="276" w:lineRule="auto"/>
      </w:pPr>
      <w:r w:rsidRPr="00D424DB">
        <w:t>bezúhonnosť</w:t>
      </w:r>
    </w:p>
    <w:p w:rsidR="00D424DB" w:rsidRPr="00D424DB" w:rsidRDefault="00D424DB" w:rsidP="00390675">
      <w:pPr>
        <w:numPr>
          <w:ilvl w:val="0"/>
          <w:numId w:val="2"/>
        </w:numPr>
        <w:spacing w:line="276" w:lineRule="auto"/>
      </w:pPr>
      <w:r w:rsidRPr="00D424DB">
        <w:t xml:space="preserve">zdravotná spôsobilosť </w:t>
      </w:r>
    </w:p>
    <w:p w:rsidR="00D424DB" w:rsidRPr="00D424DB" w:rsidRDefault="00D424DB" w:rsidP="00390675">
      <w:pPr>
        <w:numPr>
          <w:ilvl w:val="0"/>
          <w:numId w:val="2"/>
        </w:numPr>
        <w:spacing w:after="280" w:line="276" w:lineRule="auto"/>
      </w:pPr>
      <w:r w:rsidRPr="00D424DB">
        <w:t>ovládanie štátneho jazyka</w:t>
      </w:r>
    </w:p>
    <w:p w:rsidR="00D424DB" w:rsidRPr="00FB614B" w:rsidRDefault="00D424DB" w:rsidP="00D424DB">
      <w:pPr>
        <w:pStyle w:val="NormlnyWWW"/>
        <w:spacing w:before="0" w:after="0"/>
        <w:rPr>
          <w:rStyle w:val="Siln"/>
          <w:rFonts w:ascii="Times New Roman" w:hAnsi="Times New Roman" w:cs="Times New Roman"/>
        </w:rPr>
      </w:pPr>
      <w:r w:rsidRPr="00D424DB">
        <w:rPr>
          <w:rFonts w:ascii="Times New Roman" w:hAnsi="Times New Roman" w:cs="Times New Roman"/>
          <w:b/>
          <w:bCs/>
        </w:rPr>
        <w:br/>
      </w:r>
      <w:r w:rsidRPr="00FB614B">
        <w:rPr>
          <w:rStyle w:val="Siln"/>
          <w:rFonts w:ascii="Times New Roman" w:hAnsi="Times New Roman" w:cs="Times New Roman"/>
          <w:i/>
          <w:u w:val="single"/>
        </w:rPr>
        <w:t>Zoznam požadovaných dokladov</w:t>
      </w:r>
      <w:r w:rsidRPr="00FB614B">
        <w:rPr>
          <w:rStyle w:val="Siln"/>
          <w:rFonts w:ascii="Times New Roman" w:hAnsi="Times New Roman" w:cs="Times New Roman"/>
        </w:rPr>
        <w:t>:</w:t>
      </w:r>
    </w:p>
    <w:p w:rsidR="00D424DB" w:rsidRPr="00D424DB" w:rsidRDefault="00D424DB" w:rsidP="00390675">
      <w:pPr>
        <w:numPr>
          <w:ilvl w:val="0"/>
          <w:numId w:val="3"/>
        </w:numPr>
        <w:spacing w:before="280" w:line="276" w:lineRule="auto"/>
      </w:pPr>
      <w:r w:rsidRPr="00D424DB">
        <w:t>písomná žiadosť o zaradenie do výberového konania</w:t>
      </w:r>
    </w:p>
    <w:p w:rsidR="00D424DB" w:rsidRPr="00D424DB" w:rsidRDefault="00D424DB" w:rsidP="00390675">
      <w:pPr>
        <w:numPr>
          <w:ilvl w:val="0"/>
          <w:numId w:val="3"/>
        </w:numPr>
        <w:spacing w:line="276" w:lineRule="auto"/>
      </w:pPr>
      <w:r w:rsidRPr="00D424DB">
        <w:t>overené kópie dokladov o vzdelaní</w:t>
      </w:r>
    </w:p>
    <w:p w:rsidR="00D424DB" w:rsidRPr="00D424DB" w:rsidRDefault="00D424DB" w:rsidP="00390675">
      <w:pPr>
        <w:numPr>
          <w:ilvl w:val="0"/>
          <w:numId w:val="3"/>
        </w:numPr>
        <w:spacing w:line="276" w:lineRule="auto"/>
      </w:pPr>
      <w:r w:rsidRPr="00D424DB">
        <w:t>potvrdenie o dĺžke pedagogickej činnosti</w:t>
      </w:r>
    </w:p>
    <w:p w:rsidR="00D424DB" w:rsidRPr="00D424DB" w:rsidRDefault="00D424DB" w:rsidP="00390675">
      <w:pPr>
        <w:numPr>
          <w:ilvl w:val="0"/>
          <w:numId w:val="3"/>
        </w:numPr>
        <w:spacing w:line="276" w:lineRule="auto"/>
      </w:pPr>
      <w:r w:rsidRPr="00D424DB">
        <w:t>profesijný štruktúrovaný životopis</w:t>
      </w:r>
    </w:p>
    <w:p w:rsidR="00D424DB" w:rsidRPr="00D424DB" w:rsidRDefault="00D424DB" w:rsidP="00390675">
      <w:pPr>
        <w:numPr>
          <w:ilvl w:val="0"/>
          <w:numId w:val="3"/>
        </w:numPr>
        <w:spacing w:line="276" w:lineRule="auto"/>
      </w:pPr>
      <w:r w:rsidRPr="00D424DB">
        <w:t>písomný návrh koncepcie rozvoja školy ( v rozsahu maximálne 4 strany)</w:t>
      </w:r>
    </w:p>
    <w:p w:rsidR="00D424DB" w:rsidRPr="00D424DB" w:rsidRDefault="00D424DB" w:rsidP="00390675">
      <w:pPr>
        <w:numPr>
          <w:ilvl w:val="0"/>
          <w:numId w:val="3"/>
        </w:numPr>
        <w:spacing w:line="276" w:lineRule="auto"/>
      </w:pPr>
      <w:r w:rsidRPr="00D424DB">
        <w:t>výpis z registra trestov ( nie starší ako 3 mesiace )</w:t>
      </w:r>
    </w:p>
    <w:p w:rsidR="00D424DB" w:rsidRPr="00D424DB" w:rsidRDefault="00D424DB" w:rsidP="00390675">
      <w:pPr>
        <w:numPr>
          <w:ilvl w:val="0"/>
          <w:numId w:val="3"/>
        </w:numPr>
        <w:spacing w:line="276" w:lineRule="auto"/>
      </w:pPr>
      <w:r w:rsidRPr="00D424DB">
        <w:t>lekárske potvrdenie o telesnej spôsobilosti a o duševnej spôsobilosti pre výkon činnosti učiteľa a vedúceho pedagogického zamestnanca</w:t>
      </w:r>
    </w:p>
    <w:p w:rsidR="00D424DB" w:rsidRPr="00D424DB" w:rsidRDefault="00D424DB" w:rsidP="00390675">
      <w:pPr>
        <w:numPr>
          <w:ilvl w:val="0"/>
          <w:numId w:val="3"/>
        </w:numPr>
        <w:spacing w:line="276" w:lineRule="auto"/>
      </w:pPr>
      <w:r w:rsidRPr="00D424DB">
        <w:t>čestné vyhlásenie o pravdivosti všetkých údajov uvádzaných v prílohe žiadosti</w:t>
      </w:r>
    </w:p>
    <w:p w:rsidR="00D424DB" w:rsidRPr="00D424DB" w:rsidRDefault="00D424DB" w:rsidP="00390675">
      <w:pPr>
        <w:numPr>
          <w:ilvl w:val="0"/>
          <w:numId w:val="3"/>
        </w:numPr>
        <w:spacing w:after="280" w:line="276" w:lineRule="auto"/>
      </w:pPr>
      <w:r w:rsidRPr="00D424DB">
        <w:t>súhlas uchádzača na použitie osobných údajov pre potreby výberového konania                   v zmysle  zákona č. 122/2013 Z.</w:t>
      </w:r>
      <w:r w:rsidR="00E668F2">
        <w:t xml:space="preserve"> </w:t>
      </w:r>
      <w:r w:rsidRPr="00D424DB">
        <w:t>z. o ochrane osobných údajov v znení neskorších predpisov</w:t>
      </w:r>
    </w:p>
    <w:p w:rsidR="00390675" w:rsidRDefault="00390675" w:rsidP="00D424DB">
      <w:pPr>
        <w:pStyle w:val="NormlnyWWW"/>
        <w:spacing w:before="0" w:after="0"/>
        <w:rPr>
          <w:rFonts w:ascii="Times New Roman" w:hAnsi="Times New Roman" w:cs="Times New Roman"/>
          <w:u w:val="single"/>
        </w:rPr>
      </w:pPr>
    </w:p>
    <w:p w:rsidR="00D424DB" w:rsidRPr="00FB614B" w:rsidRDefault="00D424DB" w:rsidP="00D424DB">
      <w:pPr>
        <w:pStyle w:val="NormlnyWWW"/>
        <w:spacing w:before="0" w:after="0"/>
        <w:rPr>
          <w:rFonts w:ascii="Times New Roman" w:hAnsi="Times New Roman" w:cs="Times New Roman"/>
          <w:b/>
          <w:i/>
          <w:u w:val="single"/>
        </w:rPr>
      </w:pPr>
      <w:r w:rsidRPr="00FB614B">
        <w:rPr>
          <w:rFonts w:ascii="Times New Roman" w:hAnsi="Times New Roman" w:cs="Times New Roman"/>
          <w:b/>
          <w:i/>
          <w:u w:val="single"/>
        </w:rPr>
        <w:t>Dátum a miesto podania žiadosti o účasť na výberovom konaní:</w:t>
      </w:r>
    </w:p>
    <w:p w:rsidR="00390675" w:rsidRPr="00D424DB" w:rsidRDefault="00390675" w:rsidP="00D424DB">
      <w:pPr>
        <w:pStyle w:val="NormlnyWWW"/>
        <w:spacing w:before="0" w:after="0"/>
        <w:rPr>
          <w:rFonts w:ascii="Times New Roman" w:hAnsi="Times New Roman" w:cs="Times New Roman"/>
        </w:rPr>
      </w:pPr>
    </w:p>
    <w:p w:rsidR="00D424DB" w:rsidRDefault="00390675" w:rsidP="00390675">
      <w:pPr>
        <w:pStyle w:val="NormlnyWWW"/>
        <w:spacing w:before="0"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</w:t>
      </w:r>
      <w:r w:rsidR="00D424DB" w:rsidRPr="00D424DB">
        <w:rPr>
          <w:rFonts w:ascii="Times New Roman" w:hAnsi="Times New Roman" w:cs="Times New Roman"/>
        </w:rPr>
        <w:t xml:space="preserve">Písomnú žiadosť o zaradenie do výberového konania spolu s požadovanými dokladmi </w:t>
      </w:r>
      <w:r w:rsidR="00D424DB" w:rsidRPr="00D424DB">
        <w:rPr>
          <w:rFonts w:ascii="Times New Roman" w:hAnsi="Times New Roman" w:cs="Times New Roman"/>
          <w:b/>
        </w:rPr>
        <w:t>doručte do</w:t>
      </w:r>
      <w:r w:rsidR="00FB614B">
        <w:rPr>
          <w:rFonts w:ascii="Times New Roman" w:hAnsi="Times New Roman" w:cs="Times New Roman"/>
          <w:b/>
        </w:rPr>
        <w:t xml:space="preserve"> </w:t>
      </w:r>
      <w:r w:rsidR="003E611F">
        <w:rPr>
          <w:rFonts w:ascii="Times New Roman" w:hAnsi="Times New Roman" w:cs="Times New Roman"/>
          <w:b/>
        </w:rPr>
        <w:t xml:space="preserve"> </w:t>
      </w:r>
      <w:r w:rsidR="00E17DA0">
        <w:rPr>
          <w:rFonts w:ascii="Times New Roman" w:hAnsi="Times New Roman" w:cs="Times New Roman"/>
          <w:b/>
          <w:u w:val="single"/>
        </w:rPr>
        <w:t>01.02.2019 do 12</w:t>
      </w:r>
      <w:r w:rsidR="00A8318D" w:rsidRPr="003E611F">
        <w:rPr>
          <w:rFonts w:ascii="Times New Roman" w:hAnsi="Times New Roman" w:cs="Times New Roman"/>
          <w:b/>
          <w:u w:val="single"/>
        </w:rPr>
        <w:t>.00.hod.</w:t>
      </w:r>
      <w:r w:rsidR="003E611F">
        <w:rPr>
          <w:rFonts w:ascii="Times New Roman" w:hAnsi="Times New Roman" w:cs="Times New Roman"/>
          <w:b/>
        </w:rPr>
        <w:t xml:space="preserve"> </w:t>
      </w:r>
      <w:r w:rsidR="00D424DB" w:rsidRPr="00D424DB">
        <w:rPr>
          <w:rFonts w:ascii="Times New Roman" w:hAnsi="Times New Roman" w:cs="Times New Roman"/>
        </w:rPr>
        <w:t xml:space="preserve"> </w:t>
      </w:r>
      <w:r w:rsidR="003E611F">
        <w:rPr>
          <w:rFonts w:ascii="Times New Roman" w:hAnsi="Times New Roman" w:cs="Times New Roman"/>
        </w:rPr>
        <w:t xml:space="preserve"> </w:t>
      </w:r>
      <w:r w:rsidR="00D424DB" w:rsidRPr="00D424DB">
        <w:rPr>
          <w:rFonts w:ascii="Times New Roman" w:hAnsi="Times New Roman" w:cs="Times New Roman"/>
        </w:rPr>
        <w:t xml:space="preserve">na adresu </w:t>
      </w:r>
      <w:r w:rsidR="00AD310C">
        <w:rPr>
          <w:rFonts w:ascii="Times New Roman" w:hAnsi="Times New Roman" w:cs="Times New Roman"/>
        </w:rPr>
        <w:t>Obecný úrad</w:t>
      </w:r>
      <w:r w:rsidR="00FB614B">
        <w:rPr>
          <w:rFonts w:ascii="Times New Roman" w:hAnsi="Times New Roman" w:cs="Times New Roman"/>
        </w:rPr>
        <w:t xml:space="preserve">, </w:t>
      </w:r>
      <w:r w:rsidR="005236D2">
        <w:rPr>
          <w:rFonts w:ascii="Times New Roman" w:hAnsi="Times New Roman" w:cs="Times New Roman"/>
        </w:rPr>
        <w:t>980 34 Nová Bašta č. 54</w:t>
      </w:r>
      <w:r w:rsidR="00FB614B">
        <w:rPr>
          <w:rFonts w:ascii="Times New Roman" w:hAnsi="Times New Roman" w:cs="Times New Roman"/>
        </w:rPr>
        <w:t>.</w:t>
      </w:r>
    </w:p>
    <w:p w:rsidR="00FB614B" w:rsidRPr="00D424DB" w:rsidRDefault="00FB614B" w:rsidP="00390675">
      <w:pPr>
        <w:pStyle w:val="NormlnyWWW"/>
        <w:spacing w:before="0" w:after="0" w:line="276" w:lineRule="auto"/>
        <w:jc w:val="both"/>
        <w:rPr>
          <w:rFonts w:ascii="Times New Roman" w:hAnsi="Times New Roman" w:cs="Times New Roman"/>
        </w:rPr>
      </w:pPr>
    </w:p>
    <w:p w:rsidR="00D424DB" w:rsidRPr="00FB614B" w:rsidRDefault="00D424DB" w:rsidP="00390675">
      <w:pPr>
        <w:pStyle w:val="NormlnyWWW"/>
        <w:spacing w:before="0" w:after="0" w:line="276" w:lineRule="auto"/>
        <w:jc w:val="both"/>
        <w:rPr>
          <w:rFonts w:ascii="Times New Roman" w:hAnsi="Times New Roman" w:cs="Times New Roman"/>
          <w:b/>
        </w:rPr>
      </w:pPr>
      <w:r w:rsidRPr="00D424DB">
        <w:rPr>
          <w:rFonts w:ascii="Times New Roman" w:hAnsi="Times New Roman" w:cs="Times New Roman"/>
        </w:rPr>
        <w:t>Obálku označte heslom  „</w:t>
      </w:r>
      <w:r w:rsidRPr="00D424DB">
        <w:rPr>
          <w:rFonts w:ascii="Times New Roman" w:hAnsi="Times New Roman" w:cs="Times New Roman"/>
          <w:b/>
        </w:rPr>
        <w:t>Vý</w:t>
      </w:r>
      <w:r w:rsidR="005236D2">
        <w:rPr>
          <w:rFonts w:ascii="Times New Roman" w:hAnsi="Times New Roman" w:cs="Times New Roman"/>
          <w:b/>
        </w:rPr>
        <w:t>berové konanie  - ZŠ s MŠ Nová Bašta</w:t>
      </w:r>
      <w:r w:rsidR="00FB614B">
        <w:rPr>
          <w:rFonts w:ascii="Times New Roman" w:hAnsi="Times New Roman" w:cs="Times New Roman"/>
          <w:b/>
        </w:rPr>
        <w:t xml:space="preserve"> „</w:t>
      </w:r>
      <w:r w:rsidRPr="00D424DB">
        <w:rPr>
          <w:rFonts w:ascii="Times New Roman" w:hAnsi="Times New Roman" w:cs="Times New Roman"/>
          <w:b/>
        </w:rPr>
        <w:t xml:space="preserve"> NEOTVÁRAŤ</w:t>
      </w:r>
      <w:r w:rsidR="00FB614B">
        <w:rPr>
          <w:rFonts w:ascii="Times New Roman" w:hAnsi="Times New Roman" w:cs="Times New Roman"/>
          <w:b/>
        </w:rPr>
        <w:t xml:space="preserve"> ”</w:t>
      </w:r>
    </w:p>
    <w:p w:rsidR="00390675" w:rsidRDefault="00D424DB" w:rsidP="00390675">
      <w:pPr>
        <w:pStyle w:val="NormlnyWWW"/>
        <w:spacing w:before="0"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</w:t>
      </w:r>
    </w:p>
    <w:p w:rsidR="00D424DB" w:rsidRPr="00D424DB" w:rsidRDefault="00390675" w:rsidP="00390675">
      <w:pPr>
        <w:pStyle w:val="NormlnyWWW"/>
        <w:spacing w:before="0"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</w:t>
      </w:r>
      <w:r w:rsidR="00D424DB">
        <w:rPr>
          <w:rFonts w:ascii="Times New Roman" w:hAnsi="Times New Roman" w:cs="Times New Roman"/>
        </w:rPr>
        <w:t xml:space="preserve"> </w:t>
      </w:r>
      <w:r w:rsidR="00D424DB" w:rsidRPr="00D424DB">
        <w:rPr>
          <w:rFonts w:ascii="Times New Roman" w:hAnsi="Times New Roman" w:cs="Times New Roman"/>
        </w:rPr>
        <w:t>Termín a miesto výberového konania bude prihláseným uchádzačom, ktorí spĺňajú požadované predpoklady, oznámený písomne Radou školy.</w:t>
      </w:r>
    </w:p>
    <w:p w:rsidR="00D424DB" w:rsidRPr="00D424DB" w:rsidRDefault="00D424DB" w:rsidP="00D424DB"/>
    <w:p w:rsidR="00D424DB" w:rsidRPr="00D424DB" w:rsidRDefault="00D424DB" w:rsidP="00D424DB"/>
    <w:p w:rsidR="00D424DB" w:rsidRPr="00D424DB" w:rsidRDefault="00C40F07" w:rsidP="00D424DB">
      <w:r>
        <w:t xml:space="preserve">            Zv</w:t>
      </w:r>
      <w:r w:rsidR="005236D2">
        <w:t>erejnené na úradnej tabuli obce a</w:t>
      </w:r>
      <w:r>
        <w:t xml:space="preserve"> na web stránke obce </w:t>
      </w:r>
      <w:hyperlink r:id="rId5" w:history="1">
        <w:r w:rsidR="00656557" w:rsidRPr="009833DB">
          <w:rPr>
            <w:rStyle w:val="Hypertextovprepojenie"/>
            <w:b/>
          </w:rPr>
          <w:t>www.obecnovabasta.sk/</w:t>
        </w:r>
      </w:hyperlink>
      <w:r w:rsidR="00656557">
        <w:rPr>
          <w:b/>
        </w:rPr>
        <w:t xml:space="preserve"> úradná tabuľa </w:t>
      </w:r>
    </w:p>
    <w:p w:rsidR="00D424DB" w:rsidRPr="00D424DB" w:rsidRDefault="00D424DB" w:rsidP="00D424DB"/>
    <w:p w:rsidR="00D424DB" w:rsidRDefault="00D424DB" w:rsidP="00D424DB"/>
    <w:p w:rsidR="00C40F07" w:rsidRDefault="00C40F07" w:rsidP="00D424DB"/>
    <w:p w:rsidR="00C40F07" w:rsidRPr="00D424DB" w:rsidRDefault="00C40F07" w:rsidP="00D424DB"/>
    <w:p w:rsidR="00D424DB" w:rsidRPr="00D424DB" w:rsidRDefault="005236D2" w:rsidP="00D424DB">
      <w:r>
        <w:t>Nová Bašta,</w:t>
      </w:r>
      <w:r w:rsidR="00E17DA0">
        <w:t xml:space="preserve"> </w:t>
      </w:r>
      <w:r w:rsidR="00515571">
        <w:t>04</w:t>
      </w:r>
      <w:r w:rsidR="00E17DA0">
        <w:t>.01.2019</w:t>
      </w:r>
    </w:p>
    <w:p w:rsidR="00D424DB" w:rsidRPr="00D424DB" w:rsidRDefault="00D424DB" w:rsidP="00D424DB"/>
    <w:p w:rsidR="00D424DB" w:rsidRPr="00D424DB" w:rsidRDefault="00D424DB" w:rsidP="00D424DB"/>
    <w:p w:rsidR="00D424DB" w:rsidRDefault="00D424DB" w:rsidP="00D424DB"/>
    <w:p w:rsidR="00AD310C" w:rsidRPr="00D424DB" w:rsidRDefault="00AD310C" w:rsidP="00D424DB"/>
    <w:p w:rsidR="00D424DB" w:rsidRDefault="00D424DB" w:rsidP="00D424DB"/>
    <w:p w:rsidR="005236D2" w:rsidRPr="00D424DB" w:rsidRDefault="005236D2" w:rsidP="00D424DB"/>
    <w:p w:rsidR="00D424DB" w:rsidRPr="00D424DB" w:rsidRDefault="00D424DB" w:rsidP="00D424DB">
      <w:pPr>
        <w:tabs>
          <w:tab w:val="left" w:pos="3930"/>
        </w:tabs>
      </w:pPr>
      <w:r w:rsidRPr="00D424DB">
        <w:tab/>
      </w:r>
      <w:r w:rsidR="005236D2">
        <w:t xml:space="preserve">                </w:t>
      </w:r>
      <w:r w:rsidR="00AD310C">
        <w:t xml:space="preserve">      </w:t>
      </w:r>
      <w:r w:rsidR="005236D2">
        <w:t xml:space="preserve"> </w:t>
      </w:r>
      <w:r w:rsidR="00E17DA0">
        <w:t xml:space="preserve">          </w:t>
      </w:r>
      <w:r w:rsidR="005236D2">
        <w:t xml:space="preserve">  </w:t>
      </w:r>
      <w:r w:rsidR="00E17DA0">
        <w:t>Richard Molnár</w:t>
      </w:r>
    </w:p>
    <w:p w:rsidR="00D424DB" w:rsidRPr="00D424DB" w:rsidRDefault="005236D2" w:rsidP="00D424DB">
      <w:pPr>
        <w:tabs>
          <w:tab w:val="left" w:pos="3930"/>
        </w:tabs>
      </w:pPr>
      <w:r>
        <w:tab/>
        <w:t xml:space="preserve">                            </w:t>
      </w:r>
      <w:r w:rsidR="00AD310C">
        <w:t xml:space="preserve">       </w:t>
      </w:r>
      <w:r w:rsidR="00E17DA0">
        <w:t xml:space="preserve"> </w:t>
      </w:r>
      <w:r w:rsidR="001C12A4">
        <w:t xml:space="preserve"> </w:t>
      </w:r>
      <w:r>
        <w:t>s</w:t>
      </w:r>
      <w:r w:rsidR="00D424DB" w:rsidRPr="00D424DB">
        <w:t>tarost</w:t>
      </w:r>
      <w:r>
        <w:t xml:space="preserve">a obce </w:t>
      </w:r>
    </w:p>
    <w:p w:rsidR="00D424DB" w:rsidRPr="00D424DB" w:rsidRDefault="00D424DB" w:rsidP="00D424DB"/>
    <w:p w:rsidR="00D424DB" w:rsidRPr="00D424DB" w:rsidRDefault="00D424DB" w:rsidP="00D424DB"/>
    <w:p w:rsidR="00D424DB" w:rsidRPr="00D424DB" w:rsidRDefault="00D424DB" w:rsidP="00D424DB"/>
    <w:p w:rsidR="00D424DB" w:rsidRPr="00D424DB" w:rsidRDefault="00D424DB" w:rsidP="00D424DB"/>
    <w:p w:rsidR="00D424DB" w:rsidRPr="00D424DB" w:rsidRDefault="00D424DB" w:rsidP="00D424DB"/>
    <w:p w:rsidR="00D424DB" w:rsidRPr="00D424DB" w:rsidRDefault="00D424DB" w:rsidP="00D424DB"/>
    <w:p w:rsidR="00D424DB" w:rsidRPr="00D424DB" w:rsidRDefault="00D424DB" w:rsidP="00D424DB"/>
    <w:p w:rsidR="00D424DB" w:rsidRPr="00D424DB" w:rsidRDefault="00D424DB" w:rsidP="00D424DB"/>
    <w:p w:rsidR="00D424DB" w:rsidRPr="00D424DB" w:rsidRDefault="00D424DB" w:rsidP="00D424DB"/>
    <w:p w:rsidR="00D424DB" w:rsidRPr="00D424DB" w:rsidRDefault="00D424DB" w:rsidP="00D424DB"/>
    <w:p w:rsidR="00D424DB" w:rsidRPr="00D424DB" w:rsidRDefault="00D424DB" w:rsidP="00D424DB"/>
    <w:p w:rsidR="00D424DB" w:rsidRPr="00D424DB" w:rsidRDefault="00D424DB" w:rsidP="00D424DB"/>
    <w:p w:rsidR="00D424DB" w:rsidRPr="00D424DB" w:rsidRDefault="00D424DB" w:rsidP="00D424DB"/>
    <w:p w:rsidR="00D424DB" w:rsidRPr="00D424DB" w:rsidRDefault="00D424DB" w:rsidP="00D424DB">
      <w:r w:rsidRPr="00D424DB">
        <w:t xml:space="preserve">                                                                                             </w:t>
      </w:r>
    </w:p>
    <w:p w:rsidR="00833264" w:rsidRPr="00D424DB" w:rsidRDefault="00833264"/>
    <w:sectPr w:rsidR="00833264" w:rsidRPr="00D424DB" w:rsidSect="00732A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dpis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4DB"/>
    <w:rsid w:val="000A7B40"/>
    <w:rsid w:val="001C12A4"/>
    <w:rsid w:val="00390675"/>
    <w:rsid w:val="003E611F"/>
    <w:rsid w:val="005146B2"/>
    <w:rsid w:val="00515571"/>
    <w:rsid w:val="005236D2"/>
    <w:rsid w:val="00614407"/>
    <w:rsid w:val="00656557"/>
    <w:rsid w:val="006B002D"/>
    <w:rsid w:val="00714F75"/>
    <w:rsid w:val="00732AE8"/>
    <w:rsid w:val="0083153F"/>
    <w:rsid w:val="00833264"/>
    <w:rsid w:val="00A5279B"/>
    <w:rsid w:val="00A8318D"/>
    <w:rsid w:val="00AD310C"/>
    <w:rsid w:val="00C40F07"/>
    <w:rsid w:val="00CB0BC4"/>
    <w:rsid w:val="00D424DB"/>
    <w:rsid w:val="00E17DA0"/>
    <w:rsid w:val="00E65B98"/>
    <w:rsid w:val="00E668F2"/>
    <w:rsid w:val="00F31157"/>
    <w:rsid w:val="00F97744"/>
    <w:rsid w:val="00FB6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C1CDEC-203F-4EC2-864D-7AE86B45C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D424D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3">
    <w:name w:val="heading 3"/>
    <w:basedOn w:val="Normlny"/>
    <w:next w:val="Zkladntext"/>
    <w:link w:val="Nadpis3Char"/>
    <w:qFormat/>
    <w:rsid w:val="00D424DB"/>
    <w:pPr>
      <w:numPr>
        <w:ilvl w:val="2"/>
        <w:numId w:val="1"/>
      </w:numPr>
      <w:spacing w:before="280" w:after="280"/>
      <w:outlineLvl w:val="2"/>
    </w:pPr>
    <w:rPr>
      <w:rFonts w:ascii="Arial Unicode MS" w:eastAsia="Arial Unicode MS" w:hAnsi="Arial Unicode MS" w:cs="Arial Unicode MS"/>
      <w:b/>
      <w:bCs/>
      <w:sz w:val="27"/>
      <w:szCs w:val="27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rsid w:val="00D424DB"/>
    <w:rPr>
      <w:rFonts w:ascii="Arial Unicode MS" w:eastAsia="Arial Unicode MS" w:hAnsi="Arial Unicode MS" w:cs="Arial Unicode MS"/>
      <w:b/>
      <w:bCs/>
      <w:sz w:val="27"/>
      <w:szCs w:val="27"/>
      <w:lang w:eastAsia="ar-SA"/>
    </w:rPr>
  </w:style>
  <w:style w:type="character" w:styleId="Siln">
    <w:name w:val="Strong"/>
    <w:basedOn w:val="Predvolenpsmoodseku"/>
    <w:qFormat/>
    <w:rsid w:val="00D424DB"/>
    <w:rPr>
      <w:b/>
      <w:bCs/>
    </w:rPr>
  </w:style>
  <w:style w:type="paragraph" w:customStyle="1" w:styleId="jbgreenbox">
    <w:name w:val="jb_greenbox"/>
    <w:basedOn w:val="Normlny"/>
    <w:rsid w:val="00D424DB"/>
    <w:pP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NormlnyWWW">
    <w:name w:val="Normálny (WWW)"/>
    <w:basedOn w:val="Normlny"/>
    <w:rsid w:val="00D424DB"/>
    <w:pPr>
      <w:spacing w:before="280" w:after="280"/>
    </w:pPr>
    <w:rPr>
      <w:rFonts w:ascii="Arial Unicode MS" w:eastAsia="Arial Unicode MS" w:hAnsi="Arial Unicode MS" w:cs="Arial Unicode MS"/>
    </w:rPr>
  </w:style>
  <w:style w:type="paragraph" w:styleId="Zkladntext">
    <w:name w:val="Body Text"/>
    <w:basedOn w:val="Normlny"/>
    <w:link w:val="ZkladntextChar"/>
    <w:uiPriority w:val="99"/>
    <w:semiHidden/>
    <w:unhideWhenUsed/>
    <w:rsid w:val="00D424DB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D424DB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Hypertextovprepojenie">
    <w:name w:val="Hyperlink"/>
    <w:basedOn w:val="Predvolenpsmoodseku"/>
    <w:uiPriority w:val="99"/>
    <w:unhideWhenUsed/>
    <w:rsid w:val="00656557"/>
    <w:rPr>
      <w:color w:val="0000FF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D310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D310C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obecnovabasta.sk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skola</dc:creator>
  <cp:lastModifiedBy>VARGOVÁ Judita</cp:lastModifiedBy>
  <cp:revision>22</cp:revision>
  <cp:lastPrinted>2019-01-04T07:52:00Z</cp:lastPrinted>
  <dcterms:created xsi:type="dcterms:W3CDTF">2016-06-16T10:39:00Z</dcterms:created>
  <dcterms:modified xsi:type="dcterms:W3CDTF">2019-01-04T08:02:00Z</dcterms:modified>
</cp:coreProperties>
</file>